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95E8C39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bookmarkStart w:id="1" w:name="_GoBack"/>
      <w:bookmarkEnd w:id="1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  <w:r w:rsidR="00D05CFD"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>11</w:t>
      </w:r>
    </w:p>
    <w:p w14:paraId="4B363A2D" w14:textId="67031394" w:rsidR="00D828BD" w:rsidRDefault="00B7353E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5AD7E3B" wp14:editId="1C93A3E4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Picture 9" descr="stema romaniei in alb si neg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tema romaniei in alb si negr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7BD0814F" wp14:editId="0EB40376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5EDD0" w14:textId="77777777" w:rsidR="00D828BD" w:rsidRPr="008A49E3" w:rsidRDefault="00D828BD">
                            <w:pPr>
                              <w:pStyle w:val="Heading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70113F98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60C18DF2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7C6F741F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5AC6C917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171D4CB4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A144498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69865B1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F821569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2C7C3C61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D081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" strokecolor="white">
                <v:textbox>
                  <w:txbxContent>
                    <w:p w14:paraId="7ED5EDD0" w14:textId="77777777" w:rsidR="00D828BD" w:rsidRPr="008A49E3" w:rsidRDefault="00D828BD">
                      <w:pPr>
                        <w:pStyle w:val="Heading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70113F98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60C18DF2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7C6F741F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5AC6C917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171D4CB4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A144498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569865B1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2F821569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2C7C3C61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7A62B785" w14:textId="0074CF3E" w:rsidR="00D828BD" w:rsidRDefault="00B7353E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08FDB8C7" wp14:editId="334F336E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6350" r="952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58CDC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EB9BD1F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46992900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DB8C7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">
                <v:textbox>
                  <w:txbxContent>
                    <w:p w14:paraId="6DC58CDC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EB9BD1F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46992900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38276E17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5BB73D19" w14:textId="77777777" w:rsidR="00D828BD" w:rsidRDefault="00D828BD">
      <w:pPr>
        <w:ind w:firstLine="567"/>
        <w:jc w:val="both"/>
        <w:rPr>
          <w:lang w:val="ro-RO" w:eastAsia="ro-RO"/>
        </w:rPr>
      </w:pPr>
      <w:r>
        <w:rPr>
          <w:rFonts w:eastAsia="Arial"/>
        </w:rPr>
        <w:t xml:space="preserve">                          </w:t>
      </w:r>
    </w:p>
    <w:p w14:paraId="1FAFD2A2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37304F91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536948CA" w14:textId="21A9D88B" w:rsidR="00D828BD" w:rsidRDefault="00B7353E">
      <w:pPr>
        <w:ind w:firstLine="567"/>
        <w:jc w:val="both"/>
        <w:rPr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08A64E30" wp14:editId="57DBADDD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8255" r="1270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331F9" w14:textId="77777777" w:rsidR="00D828BD" w:rsidRPr="00D66DED" w:rsidRDefault="00D828BD">
                            <w:pPr>
                              <w:pStyle w:val="Heading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4B81169E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324D7A4D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64E30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" strokecolor="white">
                <v:textbox>
                  <w:txbxContent>
                    <w:p w14:paraId="6F6331F9" w14:textId="77777777" w:rsidR="00D828BD" w:rsidRPr="00D66DED" w:rsidRDefault="00D828BD">
                      <w:pPr>
                        <w:pStyle w:val="Heading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4B81169E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324D7A4D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91A426E" w14:textId="77777777" w:rsidR="00D828BD" w:rsidRDefault="00D828BD">
      <w:pPr>
        <w:ind w:firstLine="567"/>
        <w:jc w:val="both"/>
      </w:pPr>
    </w:p>
    <w:p w14:paraId="4F732FA8" w14:textId="77777777" w:rsidR="00D828BD" w:rsidRDefault="00D828BD">
      <w:pPr>
        <w:ind w:firstLine="567"/>
        <w:jc w:val="both"/>
      </w:pPr>
    </w:p>
    <w:p w14:paraId="10F814A1" w14:textId="77777777"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183C1ABD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54DA8B9E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14:paraId="5F2B06C3" w14:textId="77777777"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14:paraId="10AF42EE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14:paraId="2EA76101" w14:textId="77777777"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14:paraId="66413435" w14:textId="77777777"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14:paraId="6E7CD514" w14:textId="77777777"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14:paraId="46075BD3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235A755C" w14:textId="77777777"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14:paraId="60551DBE" w14:textId="77777777"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14:paraId="3C62DB43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37827FFE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24750745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38A4AD4C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2098FE2D" w14:textId="77777777" w:rsidR="00D828BD" w:rsidRPr="0019781D" w:rsidRDefault="00D828B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285BB55A" w14:textId="77777777" w:rsidR="00D828BD" w:rsidRPr="0019781D" w:rsidRDefault="00D828BD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61490F97" w14:textId="77777777" w:rsidR="00D828BD" w:rsidRPr="0019781D" w:rsidRDefault="00D828BD" w:rsidP="00B83C7A">
      <w:pPr>
        <w:pStyle w:val="ListParagraph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14:paraId="4AE80226" w14:textId="77777777" w:rsidR="00367BB4" w:rsidRPr="0019781D" w:rsidRDefault="00367BB4" w:rsidP="00367BB4">
      <w:pPr>
        <w:pStyle w:val="ListParagraph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14:paraId="41A75408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14:paraId="4B4F83C8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447F776F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14:paraId="6915A6C0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7EAB1440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2" w:name="ref%2523A1"/>
      <w:bookmarkStart w:id="3" w:name="ref%2523A4"/>
      <w:bookmarkStart w:id="4" w:name="tree%252374"/>
      <w:bookmarkEnd w:id="2"/>
      <w:bookmarkEnd w:id="3"/>
      <w:r w:rsidRPr="006E4621">
        <w:rPr>
          <w:rFonts w:eastAsia="Times New Roman"/>
          <w:b/>
          <w:bCs/>
          <w:lang w:eastAsia="ro-RO"/>
        </w:rPr>
        <w:t>Art. 1. -</w:t>
      </w:r>
      <w:r w:rsidRPr="006E4621">
        <w:rPr>
          <w:rFonts w:eastAsia="Times New Roman"/>
          <w:bCs/>
          <w:lang w:eastAsia="ro-RO"/>
        </w:rPr>
        <w:t xml:space="preserve"> Se aprobă implementarea proiectului „.............”, denumit în continuare Proiectul.</w:t>
      </w:r>
    </w:p>
    <w:p w14:paraId="0434C8CD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2. </w:t>
      </w:r>
      <w:r>
        <w:rPr>
          <w:rFonts w:eastAsia="Times New Roman"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în cazul obținerii finanțării prin Programul Național de Dezvoltare Rurală </w:t>
      </w:r>
      <w:r>
        <w:rPr>
          <w:rFonts w:eastAsia="Times New Roman"/>
          <w:bCs/>
          <w:lang w:eastAsia="ro-RO"/>
        </w:rPr>
        <w:t xml:space="preserve">- </w:t>
      </w:r>
      <w:r w:rsidRPr="006E4621">
        <w:rPr>
          <w:rFonts w:eastAsia="Times New Roman"/>
          <w:bCs/>
          <w:lang w:eastAsia="ro-RO"/>
        </w:rPr>
        <w:t>P.N.D.R., potrivit legii.</w:t>
      </w:r>
    </w:p>
    <w:p w14:paraId="78080329" w14:textId="77777777"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 3. -</w:t>
      </w:r>
      <w:r w:rsidRPr="006E4621">
        <w:rPr>
          <w:rFonts w:eastAsia="Times New Roman"/>
          <w:bCs/>
          <w:lang w:eastAsia="ro-RO"/>
        </w:rPr>
        <w:t xml:space="preserve"> Autoritățile administra</w:t>
      </w:r>
      <w:r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eastAsia="ro-RO"/>
        </w:rPr>
        <w:t xml:space="preserve">iei publice locale se obligă să asigure </w:t>
      </w:r>
      <w:r>
        <w:rPr>
          <w:rFonts w:eastAsia="Times New Roman"/>
          <w:bCs/>
          <w:lang w:eastAsia="ro-RO"/>
        </w:rPr>
        <w:t xml:space="preserve">veniturile necesare acoperirii </w:t>
      </w:r>
      <w:r w:rsidRPr="006E4621">
        <w:rPr>
          <w:rFonts w:eastAsia="Times New Roman"/>
          <w:bCs/>
          <w:lang w:eastAsia="ro-RO"/>
        </w:rPr>
        <w:t>cheltuielil</w:t>
      </w:r>
      <w:r>
        <w:rPr>
          <w:rFonts w:eastAsia="Times New Roman"/>
          <w:bCs/>
          <w:lang w:eastAsia="ro-RO"/>
        </w:rPr>
        <w:t>or</w:t>
      </w:r>
      <w:r w:rsidRPr="006E4621">
        <w:rPr>
          <w:rFonts w:eastAsia="Times New Roman"/>
          <w:bCs/>
          <w:lang w:eastAsia="ro-RO"/>
        </w:rPr>
        <w:t xml:space="preserve"> de </w:t>
      </w:r>
      <w:r w:rsidR="00C61343">
        <w:rPr>
          <w:rFonts w:eastAsia="Times New Roman"/>
          <w:bCs/>
          <w:lang w:eastAsia="ro-RO"/>
        </w:rPr>
        <w:t>mentenanta</w:t>
      </w:r>
      <w:r w:rsidRPr="006E4621">
        <w:rPr>
          <w:rFonts w:eastAsia="Times New Roman"/>
          <w:bCs/>
          <w:lang w:eastAsia="ro-RO"/>
        </w:rPr>
        <w:t xml:space="preserve"> a investiției pe o perioadă de minimum 5 ani de la data efectuării ultimei plăți în cadrul Proiectului.</w:t>
      </w:r>
    </w:p>
    <w:p w14:paraId="666E3FEB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4.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r w:rsidRPr="00E72FE0">
        <w:rPr>
          <w:rFonts w:eastAsia="Times New Roman"/>
          <w:bCs/>
          <w:lang w:eastAsia="ro-RO"/>
        </w:rPr>
        <w:t>Numărul locuitorilor și o</w:t>
      </w:r>
      <w:r w:rsidRPr="00E72FE0">
        <w:rPr>
          <w:rFonts w:eastAsia="Times New Roman"/>
          <w:bCs/>
          <w:lang w:val="sk-SK" w:eastAsia="ro-RO"/>
        </w:rPr>
        <w:t>peratorii</w:t>
      </w:r>
      <w:r w:rsidRPr="006E4621">
        <w:rPr>
          <w:rFonts w:eastAsia="Times New Roman"/>
          <w:bCs/>
          <w:lang w:val="sk-SK" w:eastAsia="ro-RO"/>
        </w:rPr>
        <w:t xml:space="preserve"> economici deservi</w:t>
      </w:r>
      <w:r w:rsidRPr="006E4621"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val="sk-SK" w:eastAsia="ro-RO"/>
        </w:rPr>
        <w:t>i de Proiect</w:t>
      </w:r>
      <w:r>
        <w:rPr>
          <w:rFonts w:eastAsia="Times New Roman"/>
          <w:bCs/>
          <w:lang w:val="sk-SK" w:eastAsia="ro-RO"/>
        </w:rPr>
        <w:t>,</w:t>
      </w:r>
      <w:r w:rsidR="005A6800">
        <w:rPr>
          <w:rFonts w:eastAsia="Times New Roman"/>
          <w:bCs/>
          <w:lang w:val="sk-SK" w:eastAsia="ro-RO"/>
        </w:rPr>
        <w:t xml:space="preserve"> dupa caz,</w:t>
      </w:r>
      <w:r>
        <w:rPr>
          <w:rFonts w:eastAsia="Times New Roman"/>
          <w:bCs/>
          <w:lang w:val="sk-SK" w:eastAsia="ro-RO"/>
        </w:rPr>
        <w:t xml:space="preserve"> precum și </w:t>
      </w:r>
      <w:r w:rsidR="00E72FE0">
        <w:rPr>
          <w:rFonts w:eastAsia="Times New Roman"/>
          <w:bCs/>
          <w:lang w:val="sk-SK" w:eastAsia="ro-RO"/>
        </w:rPr>
        <w:t>caracteristicile tehnice ale Proiectului, sunt cuprinse în anexă, care este parte integrantă din prezenta hotărâre.</w:t>
      </w:r>
    </w:p>
    <w:p w14:paraId="2E96F64F" w14:textId="77777777"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 5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707409AA" w14:textId="77777777"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 6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2EA3BE36" w14:textId="77777777"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5" w:name="ref%2523A5"/>
      <w:bookmarkStart w:id="6" w:name="tree%252375"/>
      <w:bookmarkEnd w:id="4"/>
      <w:bookmarkEnd w:id="5"/>
      <w:r w:rsidRPr="006E4621">
        <w:rPr>
          <w:rFonts w:eastAsia="Times New Roman"/>
          <w:b/>
          <w:bCs/>
          <w:lang w:eastAsia="ro-RO"/>
        </w:rPr>
        <w:t xml:space="preserve">Art. </w:t>
      </w:r>
      <w:r w:rsidR="00E72FE0">
        <w:rPr>
          <w:rFonts w:eastAsia="Times New Roman"/>
          <w:b/>
          <w:bCs/>
          <w:lang w:eastAsia="ro-RO"/>
        </w:rPr>
        <w:t>7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5AC4F668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12DD6FC" w14:textId="77777777" w:rsidR="00A004C4" w:rsidRDefault="00A004C4" w:rsidP="00A004C4">
      <w:pPr>
        <w:spacing w:after="0" w:line="240" w:lineRule="auto"/>
        <w:jc w:val="both"/>
      </w:pPr>
    </w:p>
    <w:p w14:paraId="669D6E44" w14:textId="333F5E40" w:rsidR="00A004C4" w:rsidRDefault="00B7353E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6F123B23" wp14:editId="424A30CF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6350" r="8255" b="635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ACEBB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2D89C030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189ECCA1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1F1CF224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23B23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" strokecolor="white">
                <v:textbox>
                  <w:txbxContent>
                    <w:p w14:paraId="456ACEBB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2D89C030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189ECCA1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1F1CF224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2973944B" wp14:editId="565494A5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6985" r="6350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94FA2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4970F94E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0E18FE21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6FD9F4D4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179255BD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3944B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" strokecolor="white">
                <v:textbox>
                  <w:txbxContent>
                    <w:p w14:paraId="7AF94FA2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4970F94E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0E18FE21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6FD9F4D4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179255BD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409C160C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3F06A10D" w14:textId="0A3CCF63" w:rsidR="00A004C4" w:rsidRDefault="00B7353E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520CCE59" wp14:editId="1530BFDA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8255" r="6350" b="1206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ED625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CCE59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">
                <v:textbox>
                  <w:txbxContent>
                    <w:p w14:paraId="08BED625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7C5D4FA1" w14:textId="77777777" w:rsidR="00A004C4" w:rsidRDefault="00A004C4" w:rsidP="00A004C4">
      <w:pPr>
        <w:rPr>
          <w:bCs/>
        </w:rPr>
      </w:pPr>
    </w:p>
    <w:p w14:paraId="22C4C083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711A2027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12506BB6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3240DC31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7D4C0AAE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6942AEF8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3E3F4061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1B958C60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14:paraId="53370F1F" w14:textId="77777777" w:rsidR="00A004C4" w:rsidRDefault="00A004C4" w:rsidP="00A004C4">
      <w:pPr>
        <w:rPr>
          <w:bCs/>
        </w:rPr>
      </w:pPr>
    </w:p>
    <w:p w14:paraId="024C06B6" w14:textId="77777777"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5661"/>
        <w:gridCol w:w="1260"/>
        <w:gridCol w:w="2183"/>
      </w:tblGrid>
      <w:tr w:rsidR="00170B06" w:rsidRPr="00BD61EE" w14:paraId="053584E0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9AA1D8E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14:paraId="4E3C9539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14:paraId="45436582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71373EB1" w14:textId="77777777"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14:paraId="6F6D0AC7" w14:textId="77777777"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14:paraId="46C1945C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A17C0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14:paraId="438DED54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67B6B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991C9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14:paraId="6A6AA4A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183BBCA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14:paraId="76E3DDAE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B6555A8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993C567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508E32C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00FFF843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14:paraId="55826419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BC570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3351B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921E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297682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137204DF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46F012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4A5F9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02D9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FB164BA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14:paraId="289FAFE1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319590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71C8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0CF8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9D6985B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299FD334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B15E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3ACC9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8768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0272ABF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12282EEA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6486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59C4C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9DEAA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0AFC513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68798BE9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C85A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00573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DE5F1" w14:textId="77777777"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1A8B2E3D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14:paraId="41CC227B" w14:textId="77777777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19F95ADD" w14:textId="77777777"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14:paraId="0E1F955F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6CB2231E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08FA2C4A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0081C610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14:paraId="0D98099D" w14:textId="77777777"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14:paraId="1CB58F8D" w14:textId="77777777"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7C50C616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14:paraId="4F539AE1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p w14:paraId="55698D8B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932"/>
        <w:gridCol w:w="1513"/>
        <w:gridCol w:w="1773"/>
        <w:gridCol w:w="1949"/>
      </w:tblGrid>
      <w:tr w:rsidR="00541CA7" w:rsidRPr="00D828BD" w14:paraId="7BB4F63D" w14:textId="77777777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D67E53D" w14:textId="77777777"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14:paraId="25D22389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9AA1876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14:paraId="5D792A9A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14:paraId="0C643795" w14:textId="77777777"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14:paraId="51A9719B" w14:textId="77777777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68577B51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22C7AF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14:paraId="74538F0A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A3663F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66337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63691722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14:paraId="07397D4E" w14:textId="77777777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C78239E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7FB5C35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0D482D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96C7E7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14:paraId="147FD5CB" w14:textId="77777777"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14:paraId="505901AE" w14:textId="77777777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4388C16C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14:paraId="70712CE4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40D40CCE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14:paraId="21FC1CEB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5FEE344B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14:paraId="022AC443" w14:textId="77777777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01A2414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48AF5587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0970E4E1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4B09399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3BF35C5A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609DC96D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3DB7F078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5490F2ED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7C45BF1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2308115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078DA91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753A37CC" w14:textId="77777777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0453929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1AAE9637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6C577ED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0967E90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38822E62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14:paraId="460C4E4F" w14:textId="77777777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57B70EA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7BA798BF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79BCC1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5EF2C17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21F4C3E8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2351D844" w14:textId="77777777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6124FAEC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62BB21D9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00E742C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058B9CD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580DC52B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46B846FD" w14:textId="77777777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15E273C9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2B8099A6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F932E8C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4C6DA85F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25E11390" w14:textId="77777777"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14:paraId="4BF42BDD" w14:textId="77777777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26884349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548A0629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E1B270A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02B583CD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088E08CC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14:paraId="2E2B8BB2" w14:textId="77777777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71439F21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4A3CAE72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4FD3631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5114A30F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1FC04533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55B40AE5" w14:textId="77777777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79B0128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70883F09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5E71E80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7E89F36E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0D4CC87D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3B44EBFB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7712E8D3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B7AED9A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25F9E5AB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7EEC97DA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558A7204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14:paraId="791EFBB1" w14:textId="77777777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5E1DBE92" w14:textId="77777777"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14:paraId="3624BE55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14:paraId="3AA68DCF" w14:textId="77777777"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14:paraId="229B0A41" w14:textId="77777777"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14:paraId="30E5211A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14:paraId="6133B2D7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14:paraId="1760DE7D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14:paraId="7A4428F7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14:paraId="23E4777B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14:paraId="0EC864F5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14:paraId="38D5B21E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14:paraId="34AAAA7D" w14:textId="77777777"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6"/>
    <w:p w14:paraId="125B5A8D" w14:textId="77777777"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28247" w14:textId="77777777" w:rsidR="005811A0" w:rsidRDefault="005811A0" w:rsidP="00BF779F">
      <w:pPr>
        <w:spacing w:after="0" w:line="240" w:lineRule="auto"/>
      </w:pPr>
      <w:r>
        <w:separator/>
      </w:r>
    </w:p>
  </w:endnote>
  <w:endnote w:type="continuationSeparator" w:id="0">
    <w:p w14:paraId="45311B48" w14:textId="77777777" w:rsidR="005811A0" w:rsidRDefault="005811A0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502A6" w14:textId="77777777" w:rsidR="005811A0" w:rsidRDefault="005811A0" w:rsidP="00BF779F">
      <w:pPr>
        <w:spacing w:after="0" w:line="240" w:lineRule="auto"/>
      </w:pPr>
      <w:r>
        <w:separator/>
      </w:r>
    </w:p>
  </w:footnote>
  <w:footnote w:type="continuationSeparator" w:id="0">
    <w:p w14:paraId="660B708F" w14:textId="77777777" w:rsidR="005811A0" w:rsidRDefault="005811A0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9781D"/>
    <w:rsid w:val="001A5A67"/>
    <w:rsid w:val="001C40B6"/>
    <w:rsid w:val="001E26C7"/>
    <w:rsid w:val="001F69EF"/>
    <w:rsid w:val="00267F0F"/>
    <w:rsid w:val="0027438F"/>
    <w:rsid w:val="00281294"/>
    <w:rsid w:val="002B5240"/>
    <w:rsid w:val="00303705"/>
    <w:rsid w:val="00326E79"/>
    <w:rsid w:val="00330BFE"/>
    <w:rsid w:val="003456A3"/>
    <w:rsid w:val="00367BB4"/>
    <w:rsid w:val="00370094"/>
    <w:rsid w:val="004259BB"/>
    <w:rsid w:val="00432733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811A0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D6145"/>
    <w:rsid w:val="006E4621"/>
    <w:rsid w:val="006E5D6B"/>
    <w:rsid w:val="006F188E"/>
    <w:rsid w:val="0070268E"/>
    <w:rsid w:val="00713CDC"/>
    <w:rsid w:val="00715660"/>
    <w:rsid w:val="0074070D"/>
    <w:rsid w:val="007414BF"/>
    <w:rsid w:val="007A3B73"/>
    <w:rsid w:val="007D6F10"/>
    <w:rsid w:val="008276CA"/>
    <w:rsid w:val="00830803"/>
    <w:rsid w:val="0086213C"/>
    <w:rsid w:val="008903F2"/>
    <w:rsid w:val="00896AD4"/>
    <w:rsid w:val="008A49E3"/>
    <w:rsid w:val="008B2661"/>
    <w:rsid w:val="008C0157"/>
    <w:rsid w:val="008E6905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C6DEF"/>
    <w:rsid w:val="009D3304"/>
    <w:rsid w:val="009E358E"/>
    <w:rsid w:val="00A004C4"/>
    <w:rsid w:val="00A03DC9"/>
    <w:rsid w:val="00A0619F"/>
    <w:rsid w:val="00A40A48"/>
    <w:rsid w:val="00A822BA"/>
    <w:rsid w:val="00A84028"/>
    <w:rsid w:val="00A84469"/>
    <w:rsid w:val="00AD44DB"/>
    <w:rsid w:val="00AD4959"/>
    <w:rsid w:val="00B06489"/>
    <w:rsid w:val="00B328B7"/>
    <w:rsid w:val="00B665C1"/>
    <w:rsid w:val="00B7353E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52A7D"/>
    <w:rsid w:val="00C61343"/>
    <w:rsid w:val="00C86C05"/>
    <w:rsid w:val="00CA1570"/>
    <w:rsid w:val="00CA40D0"/>
    <w:rsid w:val="00CA7323"/>
    <w:rsid w:val="00CF6A95"/>
    <w:rsid w:val="00D0066F"/>
    <w:rsid w:val="00D05CFD"/>
    <w:rsid w:val="00D43C4A"/>
    <w:rsid w:val="00D66DED"/>
    <w:rsid w:val="00D670BA"/>
    <w:rsid w:val="00D70C52"/>
    <w:rsid w:val="00D828BD"/>
    <w:rsid w:val="00D83BBE"/>
    <w:rsid w:val="00DD74C5"/>
    <w:rsid w:val="00E27836"/>
    <w:rsid w:val="00E27ED1"/>
    <w:rsid w:val="00E401BB"/>
    <w:rsid w:val="00E70E34"/>
    <w:rsid w:val="00E72915"/>
    <w:rsid w:val="00E72FE0"/>
    <w:rsid w:val="00EB4C09"/>
    <w:rsid w:val="00F3467B"/>
    <w:rsid w:val="00F43785"/>
    <w:rsid w:val="00F6273D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,"/>
  <w14:docId w14:val="0007E977"/>
  <w15:chartTrackingRefBased/>
  <w15:docId w15:val="{D02928C0-31ED-4105-B900-B3658F60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779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HeaderChar">
    <w:name w:val="Header Char"/>
    <w:link w:val="Header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F779F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FooterChar">
    <w:name w:val="Footer Char"/>
    <w:link w:val="Footer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1A407-4F1C-47AC-BF5A-2BA95BAEC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1432</Words>
  <Characters>8307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9720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Emil DRĂGHICI</dc:creator>
  <cp:keywords/>
  <cp:lastModifiedBy>Andrei Bobu</cp:lastModifiedBy>
  <cp:revision>2</cp:revision>
  <cp:lastPrinted>2008-01-30T15:19:00Z</cp:lastPrinted>
  <dcterms:created xsi:type="dcterms:W3CDTF">2018-08-21T12:11:00Z</dcterms:created>
  <dcterms:modified xsi:type="dcterms:W3CDTF">2018-08-21T12:11:00Z</dcterms:modified>
</cp:coreProperties>
</file>